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982AB" w14:textId="74C7EFC1" w:rsidR="001C20C1" w:rsidRPr="00693C18" w:rsidRDefault="000427A4" w:rsidP="00172D9A">
      <w:pPr>
        <w:pStyle w:val="Tekstpodstawowywcity"/>
        <w:tabs>
          <w:tab w:val="left" w:pos="464"/>
          <w:tab w:val="left" w:pos="720"/>
          <w:tab w:val="left" w:pos="900"/>
          <w:tab w:val="left" w:pos="1069"/>
        </w:tabs>
        <w:ind w:firstLine="3969"/>
        <w:jc w:val="right"/>
      </w:pPr>
      <w:r w:rsidRPr="00693C18">
        <w:rPr>
          <w:rFonts w:ascii="Times New Roman" w:hAnsi="Times New Roman"/>
          <w:sz w:val="24"/>
          <w:szCs w:val="24"/>
          <w:u w:val="none"/>
          <w:lang w:val="pl-PL"/>
        </w:rPr>
        <w:tab/>
      </w:r>
      <w:r w:rsidRPr="00693C18">
        <w:rPr>
          <w:rFonts w:ascii="Times New Roman" w:hAnsi="Times New Roman"/>
          <w:sz w:val="24"/>
          <w:szCs w:val="24"/>
          <w:u w:val="none"/>
          <w:lang w:val="pl-PL"/>
        </w:rPr>
        <w:tab/>
      </w:r>
      <w:r w:rsidR="001C20C1" w:rsidRPr="00693C18">
        <w:t xml:space="preserve">Załącznik Nr </w:t>
      </w:r>
      <w:r w:rsidR="001C20C1">
        <w:t>8</w:t>
      </w:r>
      <w:r w:rsidR="001C20C1" w:rsidRPr="00693C18">
        <w:t xml:space="preserve"> do Regulaminu konkursu </w:t>
      </w:r>
    </w:p>
    <w:p w14:paraId="6CC6C4E4" w14:textId="77777777" w:rsidR="001C20C1" w:rsidRPr="00693C18" w:rsidRDefault="001C20C1" w:rsidP="001C20C1">
      <w:pPr>
        <w:jc w:val="right"/>
      </w:pPr>
      <w:r w:rsidRPr="00693C18">
        <w:t xml:space="preserve">na funkcje Członków Zarządu </w:t>
      </w:r>
    </w:p>
    <w:p w14:paraId="207C58D0" w14:textId="77777777" w:rsidR="001C20C1" w:rsidRPr="00693C18" w:rsidRDefault="001C20C1" w:rsidP="001C20C1">
      <w:pPr>
        <w:jc w:val="right"/>
      </w:pPr>
      <w:r w:rsidRPr="00693C18">
        <w:t>Krakowskiego Holdingu Komunalnego S.A. w Krakowie</w:t>
      </w:r>
    </w:p>
    <w:p w14:paraId="52F0C6BB" w14:textId="57A4CD4A" w:rsidR="001422A9" w:rsidRPr="00AE0FB3" w:rsidRDefault="001C20C1" w:rsidP="001422A9">
      <w:pPr>
        <w:jc w:val="right"/>
      </w:pPr>
      <w:r w:rsidRPr="00AE0FB3">
        <w:t xml:space="preserve">przyjętego </w:t>
      </w:r>
      <w:r w:rsidR="001422A9" w:rsidRPr="00AE0FB3">
        <w:t xml:space="preserve">uchwałą Nr </w:t>
      </w:r>
      <w:r w:rsidR="001752B3">
        <w:t>45</w:t>
      </w:r>
      <w:r w:rsidR="001422A9" w:rsidRPr="00AE0FB3">
        <w:t>/XI/2025</w:t>
      </w:r>
    </w:p>
    <w:p w14:paraId="7A04D6FC" w14:textId="77777777" w:rsidR="001422A9" w:rsidRPr="00AE0FB3" w:rsidRDefault="001422A9" w:rsidP="001422A9">
      <w:pPr>
        <w:jc w:val="right"/>
        <w:rPr>
          <w:sz w:val="24"/>
          <w:szCs w:val="24"/>
        </w:rPr>
      </w:pPr>
      <w:r w:rsidRPr="00AE0FB3">
        <w:t xml:space="preserve">Rady Nadzorczej z dnia </w:t>
      </w:r>
      <w:r>
        <w:t>28 października</w:t>
      </w:r>
      <w:r w:rsidRPr="00AE0FB3">
        <w:t xml:space="preserve"> 2025</w:t>
      </w:r>
      <w:r w:rsidRPr="00AE0FB3">
        <w:rPr>
          <w:sz w:val="24"/>
          <w:szCs w:val="24"/>
        </w:rPr>
        <w:t xml:space="preserve"> r.</w:t>
      </w:r>
    </w:p>
    <w:p w14:paraId="44B355ED" w14:textId="77777777" w:rsidR="001C20C1" w:rsidRPr="00693C18" w:rsidRDefault="001C20C1" w:rsidP="001C20C1">
      <w:pPr>
        <w:rPr>
          <w:sz w:val="24"/>
          <w:szCs w:val="24"/>
        </w:rPr>
      </w:pPr>
      <w:r w:rsidRPr="00693C18">
        <w:rPr>
          <w:sz w:val="24"/>
          <w:szCs w:val="24"/>
        </w:rPr>
        <w:t xml:space="preserve">.................................................                                      </w:t>
      </w:r>
    </w:p>
    <w:p w14:paraId="2EF448AE" w14:textId="77777777" w:rsidR="001C20C1" w:rsidRPr="00693C18" w:rsidRDefault="001C20C1" w:rsidP="001C20C1">
      <w:pPr>
        <w:rPr>
          <w:i/>
          <w:sz w:val="24"/>
          <w:szCs w:val="24"/>
        </w:rPr>
      </w:pPr>
      <w:r w:rsidRPr="00693C18">
        <w:rPr>
          <w:i/>
          <w:sz w:val="24"/>
          <w:szCs w:val="24"/>
        </w:rPr>
        <w:t xml:space="preserve">    (imię i nazwisko)     </w:t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</w:p>
    <w:p w14:paraId="6C94FE0B" w14:textId="77777777" w:rsidR="001C20C1" w:rsidRPr="00693C18" w:rsidRDefault="001C20C1" w:rsidP="001C20C1">
      <w:pPr>
        <w:jc w:val="both"/>
        <w:rPr>
          <w:sz w:val="24"/>
          <w:szCs w:val="24"/>
          <w:lang w:val="x-none"/>
        </w:rPr>
      </w:pPr>
    </w:p>
    <w:p w14:paraId="2AE2ED19" w14:textId="77777777" w:rsidR="001C20C1" w:rsidRPr="00693C18" w:rsidRDefault="001C20C1" w:rsidP="001C20C1">
      <w:pPr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</w:t>
      </w:r>
    </w:p>
    <w:p w14:paraId="5EAEB0B8" w14:textId="77777777" w:rsidR="001C20C1" w:rsidRPr="00693C18" w:rsidRDefault="001C20C1" w:rsidP="001C20C1">
      <w:pPr>
        <w:jc w:val="both"/>
        <w:rPr>
          <w:i/>
          <w:sz w:val="24"/>
          <w:szCs w:val="24"/>
          <w:lang w:val="x-none"/>
        </w:rPr>
      </w:pPr>
      <w:r w:rsidRPr="00693C18">
        <w:rPr>
          <w:i/>
          <w:sz w:val="24"/>
          <w:szCs w:val="24"/>
          <w:lang w:val="x-none"/>
        </w:rPr>
        <w:t xml:space="preserve"> (ul., nr domu, nr mieszkania)</w:t>
      </w:r>
      <w:r w:rsidRPr="00693C18">
        <w:rPr>
          <w:i/>
          <w:sz w:val="24"/>
          <w:szCs w:val="24"/>
          <w:lang w:val="x-none"/>
        </w:rPr>
        <w:tab/>
      </w:r>
      <w:r w:rsidRPr="00693C18">
        <w:rPr>
          <w:i/>
          <w:sz w:val="24"/>
          <w:szCs w:val="24"/>
          <w:lang w:val="x-none"/>
        </w:rPr>
        <w:tab/>
      </w:r>
      <w:r w:rsidRPr="00693C18">
        <w:rPr>
          <w:i/>
          <w:sz w:val="24"/>
          <w:szCs w:val="24"/>
          <w:lang w:val="x-none"/>
        </w:rPr>
        <w:tab/>
      </w:r>
      <w:r w:rsidRPr="00693C18">
        <w:rPr>
          <w:i/>
          <w:sz w:val="24"/>
          <w:szCs w:val="24"/>
          <w:lang w:val="x-none"/>
        </w:rPr>
        <w:tab/>
        <w:t xml:space="preserve">           </w:t>
      </w:r>
    </w:p>
    <w:p w14:paraId="6EBE7E79" w14:textId="77777777" w:rsidR="001C20C1" w:rsidRPr="00693C18" w:rsidRDefault="001C20C1" w:rsidP="001C20C1">
      <w:pPr>
        <w:jc w:val="both"/>
        <w:rPr>
          <w:sz w:val="24"/>
          <w:szCs w:val="24"/>
          <w:lang w:val="x-none"/>
        </w:rPr>
      </w:pPr>
    </w:p>
    <w:p w14:paraId="1D06DCEC" w14:textId="77777777" w:rsidR="001C20C1" w:rsidRPr="00693C18" w:rsidRDefault="001C20C1" w:rsidP="001C20C1">
      <w:pPr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</w:t>
      </w:r>
    </w:p>
    <w:p w14:paraId="2B56120B" w14:textId="77777777" w:rsidR="001C20C1" w:rsidRPr="00693C18" w:rsidRDefault="001C20C1" w:rsidP="001C20C1">
      <w:pPr>
        <w:jc w:val="both"/>
        <w:rPr>
          <w:i/>
          <w:sz w:val="24"/>
          <w:szCs w:val="24"/>
          <w:lang w:val="x-none"/>
        </w:rPr>
      </w:pPr>
      <w:r w:rsidRPr="00693C18">
        <w:rPr>
          <w:sz w:val="24"/>
          <w:szCs w:val="24"/>
          <w:lang w:val="x-none"/>
        </w:rPr>
        <w:t xml:space="preserve"> </w:t>
      </w:r>
      <w:r w:rsidRPr="00693C18">
        <w:rPr>
          <w:i/>
          <w:sz w:val="24"/>
          <w:szCs w:val="24"/>
          <w:lang w:val="x-none"/>
        </w:rPr>
        <w:t xml:space="preserve">(kod poczt., miejscowość) </w:t>
      </w:r>
    </w:p>
    <w:p w14:paraId="1FFEEE57" w14:textId="77777777" w:rsidR="001C20C1" w:rsidRPr="00693C18" w:rsidRDefault="001C20C1" w:rsidP="001C20C1">
      <w:pPr>
        <w:rPr>
          <w:sz w:val="24"/>
          <w:szCs w:val="24"/>
        </w:rPr>
      </w:pPr>
    </w:p>
    <w:p w14:paraId="120A37E1" w14:textId="77777777" w:rsidR="001C20C1" w:rsidRPr="00693C18" w:rsidRDefault="001C20C1" w:rsidP="001C20C1">
      <w:pPr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</w:t>
      </w:r>
    </w:p>
    <w:p w14:paraId="2D0E7606" w14:textId="77777777" w:rsidR="001C20C1" w:rsidRPr="00693C18" w:rsidRDefault="001C20C1" w:rsidP="001C20C1">
      <w:pPr>
        <w:jc w:val="both"/>
        <w:rPr>
          <w:i/>
          <w:sz w:val="24"/>
          <w:szCs w:val="24"/>
          <w:lang w:val="x-none"/>
        </w:rPr>
      </w:pPr>
      <w:r w:rsidRPr="00693C18">
        <w:rPr>
          <w:sz w:val="24"/>
          <w:szCs w:val="24"/>
          <w:lang w:val="x-none"/>
        </w:rPr>
        <w:t xml:space="preserve"> </w:t>
      </w:r>
      <w:r w:rsidRPr="00693C18">
        <w:rPr>
          <w:i/>
          <w:sz w:val="24"/>
          <w:szCs w:val="24"/>
          <w:lang w:val="x-none"/>
        </w:rPr>
        <w:t xml:space="preserve">(nr telefonu) </w:t>
      </w:r>
    </w:p>
    <w:p w14:paraId="4ACE12AB" w14:textId="77777777" w:rsidR="001C20C1" w:rsidRPr="000233CC" w:rsidRDefault="001C20C1" w:rsidP="001C20C1">
      <w:pPr>
        <w:spacing w:line="360" w:lineRule="auto"/>
        <w:jc w:val="center"/>
        <w:rPr>
          <w:b/>
          <w:sz w:val="24"/>
          <w:szCs w:val="24"/>
        </w:rPr>
      </w:pPr>
      <w:r w:rsidRPr="000233CC">
        <w:rPr>
          <w:b/>
          <w:sz w:val="24"/>
          <w:szCs w:val="24"/>
        </w:rPr>
        <w:t>OŚWIADCZENIE</w:t>
      </w:r>
    </w:p>
    <w:p w14:paraId="5EAF0A41" w14:textId="77777777" w:rsidR="001C20C1" w:rsidRPr="000233CC" w:rsidRDefault="001C20C1" w:rsidP="001C20C1">
      <w:pPr>
        <w:spacing w:line="360" w:lineRule="auto"/>
        <w:jc w:val="center"/>
        <w:rPr>
          <w:b/>
          <w:sz w:val="24"/>
          <w:szCs w:val="24"/>
        </w:rPr>
      </w:pPr>
      <w:r w:rsidRPr="000233CC">
        <w:rPr>
          <w:b/>
          <w:sz w:val="24"/>
          <w:szCs w:val="24"/>
        </w:rPr>
        <w:t>o zapoznaniu się z klauzulą informacyjną</w:t>
      </w:r>
    </w:p>
    <w:p w14:paraId="7C293B2C" w14:textId="77777777" w:rsidR="001C20C1" w:rsidRPr="000233CC" w:rsidRDefault="001C20C1" w:rsidP="001C20C1">
      <w:pPr>
        <w:spacing w:line="360" w:lineRule="auto"/>
        <w:rPr>
          <w:sz w:val="24"/>
          <w:szCs w:val="24"/>
        </w:rPr>
      </w:pPr>
    </w:p>
    <w:p w14:paraId="54D005D6" w14:textId="4079CBE9" w:rsidR="001C20C1" w:rsidRPr="000233CC" w:rsidRDefault="001C20C1" w:rsidP="001C20C1">
      <w:pPr>
        <w:spacing w:line="360" w:lineRule="auto"/>
        <w:jc w:val="both"/>
        <w:rPr>
          <w:sz w:val="24"/>
          <w:szCs w:val="24"/>
        </w:rPr>
      </w:pPr>
      <w:r w:rsidRPr="000233CC">
        <w:rPr>
          <w:sz w:val="24"/>
          <w:szCs w:val="24"/>
        </w:rPr>
        <w:t>Oświadczam, że zapoznałam/zapoznałem* się z wszystkimi informacjami, o których mowa w</w:t>
      </w:r>
      <w:r>
        <w:rPr>
          <w:sz w:val="24"/>
          <w:szCs w:val="24"/>
        </w:rPr>
        <w:t> </w:t>
      </w:r>
      <w:r w:rsidRPr="000233CC">
        <w:rPr>
          <w:sz w:val="24"/>
          <w:szCs w:val="24"/>
        </w:rPr>
        <w:t>art. 13 ust. 1 i ust. 2 RODO</w:t>
      </w:r>
      <w:r w:rsidRPr="000233CC">
        <w:rPr>
          <w:sz w:val="24"/>
          <w:szCs w:val="24"/>
          <w:vertAlign w:val="superscript"/>
        </w:rPr>
        <w:footnoteReference w:id="1"/>
      </w:r>
      <w:r w:rsidRPr="000233CC">
        <w:rPr>
          <w:sz w:val="24"/>
          <w:szCs w:val="24"/>
        </w:rPr>
        <w:t xml:space="preserve"> w związku z przetwarzaniem moich danych osobowych przez </w:t>
      </w:r>
      <w:r>
        <w:rPr>
          <w:sz w:val="24"/>
          <w:szCs w:val="24"/>
        </w:rPr>
        <w:t>Krakowski Holding Komunalny S.A. w Krakowie</w:t>
      </w:r>
      <w:r w:rsidRPr="00347308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ul. J. Brożka 3, 30-347 Kraków, </w:t>
      </w:r>
      <w:r w:rsidRPr="00347308">
        <w:rPr>
          <w:sz w:val="24"/>
          <w:szCs w:val="24"/>
        </w:rPr>
        <w:t xml:space="preserve">tel. </w:t>
      </w:r>
      <w:r>
        <w:rPr>
          <w:sz w:val="24"/>
          <w:szCs w:val="24"/>
        </w:rPr>
        <w:t>12 269 15 05</w:t>
      </w:r>
      <w:r w:rsidRPr="00347308">
        <w:rPr>
          <w:sz w:val="24"/>
          <w:szCs w:val="24"/>
        </w:rPr>
        <w:t>, e-mail</w:t>
      </w:r>
      <w:r>
        <w:rPr>
          <w:sz w:val="24"/>
          <w:szCs w:val="24"/>
        </w:rPr>
        <w:t>:</w:t>
      </w:r>
      <w:r w:rsidRPr="00347308">
        <w:rPr>
          <w:sz w:val="24"/>
          <w:szCs w:val="24"/>
        </w:rPr>
        <w:t xml:space="preserve"> </w:t>
      </w:r>
      <w:r>
        <w:rPr>
          <w:sz w:val="24"/>
          <w:szCs w:val="24"/>
        </w:rPr>
        <w:t>biuro@khk.krakow.pl</w:t>
      </w:r>
      <w:r w:rsidRPr="000233CC">
        <w:rPr>
          <w:sz w:val="24"/>
          <w:szCs w:val="24"/>
        </w:rPr>
        <w:t xml:space="preserve"> w celu i zakresie niezbędnym do przeprowadz</w:t>
      </w:r>
      <w:r>
        <w:rPr>
          <w:sz w:val="24"/>
          <w:szCs w:val="24"/>
        </w:rPr>
        <w:t>enia konkursu</w:t>
      </w:r>
      <w:r w:rsidRPr="000233CC">
        <w:rPr>
          <w:sz w:val="24"/>
          <w:szCs w:val="24"/>
        </w:rPr>
        <w:t>.</w:t>
      </w:r>
    </w:p>
    <w:p w14:paraId="4B7CD083" w14:textId="77777777" w:rsidR="001C20C1" w:rsidRDefault="001C20C1" w:rsidP="001C20C1">
      <w:pPr>
        <w:spacing w:line="360" w:lineRule="auto"/>
        <w:contextualSpacing/>
        <w:jc w:val="both"/>
        <w:rPr>
          <w:sz w:val="24"/>
          <w:szCs w:val="24"/>
        </w:rPr>
      </w:pPr>
    </w:p>
    <w:p w14:paraId="0E580F67" w14:textId="77777777" w:rsidR="001C20C1" w:rsidRDefault="001C20C1" w:rsidP="001C20C1">
      <w:pPr>
        <w:spacing w:line="360" w:lineRule="auto"/>
        <w:contextualSpacing/>
        <w:jc w:val="both"/>
        <w:rPr>
          <w:sz w:val="24"/>
          <w:szCs w:val="24"/>
        </w:rPr>
      </w:pPr>
    </w:p>
    <w:p w14:paraId="6353A5C7" w14:textId="77777777" w:rsidR="001C20C1" w:rsidRDefault="001C20C1" w:rsidP="001C20C1">
      <w:pPr>
        <w:spacing w:line="360" w:lineRule="auto"/>
        <w:contextualSpacing/>
        <w:jc w:val="both"/>
        <w:rPr>
          <w:sz w:val="24"/>
          <w:szCs w:val="24"/>
        </w:rPr>
      </w:pPr>
    </w:p>
    <w:p w14:paraId="1B0BA873" w14:textId="77777777" w:rsidR="001C20C1" w:rsidRPr="00CB18A7" w:rsidRDefault="001C20C1" w:rsidP="001C20C1">
      <w:pPr>
        <w:spacing w:line="360" w:lineRule="auto"/>
        <w:contextualSpacing/>
        <w:jc w:val="both"/>
        <w:rPr>
          <w:sz w:val="24"/>
          <w:szCs w:val="24"/>
        </w:rPr>
      </w:pPr>
    </w:p>
    <w:p w14:paraId="7CD1D33F" w14:textId="77777777" w:rsidR="001C20C1" w:rsidRPr="00693C18" w:rsidRDefault="001C20C1" w:rsidP="001C20C1">
      <w:pPr>
        <w:rPr>
          <w:sz w:val="24"/>
          <w:szCs w:val="24"/>
        </w:rPr>
      </w:pPr>
    </w:p>
    <w:p w14:paraId="18A20A9B" w14:textId="77777777" w:rsidR="001C20C1" w:rsidRPr="00693C18" w:rsidRDefault="001C20C1" w:rsidP="001C20C1">
      <w:pPr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............................................................</w:t>
      </w:r>
      <w:r w:rsidRPr="00693C18">
        <w:rPr>
          <w:sz w:val="24"/>
          <w:szCs w:val="24"/>
        </w:rPr>
        <w:tab/>
      </w:r>
      <w:r w:rsidRPr="00693C18">
        <w:rPr>
          <w:sz w:val="24"/>
          <w:szCs w:val="24"/>
        </w:rPr>
        <w:tab/>
      </w:r>
      <w:r w:rsidRPr="00693C18">
        <w:rPr>
          <w:sz w:val="24"/>
          <w:szCs w:val="24"/>
        </w:rPr>
        <w:tab/>
        <w:t>.............................................................</w:t>
      </w:r>
    </w:p>
    <w:p w14:paraId="1B7D9362" w14:textId="77777777" w:rsidR="001C20C1" w:rsidRPr="00693C18" w:rsidRDefault="001C20C1" w:rsidP="001C20C1">
      <w:pPr>
        <w:ind w:firstLine="708"/>
        <w:rPr>
          <w:i/>
          <w:sz w:val="24"/>
          <w:szCs w:val="24"/>
        </w:rPr>
      </w:pPr>
      <w:r w:rsidRPr="00693C18">
        <w:rPr>
          <w:i/>
          <w:sz w:val="24"/>
          <w:szCs w:val="24"/>
        </w:rPr>
        <w:t xml:space="preserve">    (podpis)     </w:t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  <w:t xml:space="preserve">           (miejscowość)              (data)</w:t>
      </w:r>
    </w:p>
    <w:p w14:paraId="2F274E2D" w14:textId="77777777" w:rsidR="001C20C1" w:rsidRDefault="001C20C1" w:rsidP="001C20C1">
      <w:pPr>
        <w:spacing w:line="360" w:lineRule="auto"/>
        <w:rPr>
          <w:sz w:val="24"/>
          <w:szCs w:val="24"/>
        </w:rPr>
      </w:pPr>
    </w:p>
    <w:p w14:paraId="11EEDC82" w14:textId="77777777" w:rsidR="001C20C1" w:rsidRDefault="001C20C1" w:rsidP="001C20C1">
      <w:pPr>
        <w:spacing w:line="360" w:lineRule="auto"/>
        <w:rPr>
          <w:sz w:val="24"/>
          <w:szCs w:val="24"/>
        </w:rPr>
      </w:pPr>
    </w:p>
    <w:p w14:paraId="612372AF" w14:textId="77777777" w:rsidR="001C20C1" w:rsidRDefault="001C20C1" w:rsidP="001C20C1">
      <w:pPr>
        <w:spacing w:line="360" w:lineRule="auto"/>
        <w:rPr>
          <w:sz w:val="24"/>
          <w:szCs w:val="24"/>
        </w:rPr>
      </w:pPr>
    </w:p>
    <w:p w14:paraId="27F388CE" w14:textId="77777777" w:rsidR="001C20C1" w:rsidRPr="008828C0" w:rsidRDefault="001C20C1" w:rsidP="001C20C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*) niepotrzebne skreślić</w:t>
      </w:r>
    </w:p>
    <w:p w14:paraId="3490F384" w14:textId="77777777" w:rsidR="00D96B6A" w:rsidRPr="00693C18" w:rsidRDefault="00D96B6A" w:rsidP="00693C18">
      <w:pPr>
        <w:jc w:val="both"/>
        <w:rPr>
          <w:sz w:val="24"/>
          <w:szCs w:val="24"/>
        </w:rPr>
      </w:pPr>
    </w:p>
    <w:sectPr w:rsidR="00D96B6A" w:rsidRPr="00693C18">
      <w:headerReference w:type="default" r:id="rId8"/>
      <w:footerReference w:type="default" r:id="rId9"/>
      <w:pgSz w:w="12240" w:h="15840"/>
      <w:pgMar w:top="1417" w:right="1417" w:bottom="1417" w:left="1417" w:header="141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87245" w14:textId="77777777" w:rsidR="00A650BB" w:rsidRDefault="00A650BB">
      <w:r>
        <w:separator/>
      </w:r>
    </w:p>
  </w:endnote>
  <w:endnote w:type="continuationSeparator" w:id="0">
    <w:p w14:paraId="3DFD161C" w14:textId="77777777" w:rsidR="00A650BB" w:rsidRDefault="00A65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3770A" w14:textId="77777777" w:rsidR="0027642F" w:rsidRDefault="0027642F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pl-PL"/>
      </w:rPr>
      <w:t>2</w:t>
    </w:r>
    <w:r>
      <w:fldChar w:fldCharType="end"/>
    </w:r>
  </w:p>
  <w:p w14:paraId="298AA76E" w14:textId="77777777" w:rsidR="00F46395" w:rsidRDefault="00F46395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ED077" w14:textId="77777777" w:rsidR="00A650BB" w:rsidRDefault="00A650BB">
      <w:r>
        <w:separator/>
      </w:r>
    </w:p>
  </w:footnote>
  <w:footnote w:type="continuationSeparator" w:id="0">
    <w:p w14:paraId="2660EE25" w14:textId="77777777" w:rsidR="00A650BB" w:rsidRDefault="00A650BB">
      <w:r>
        <w:continuationSeparator/>
      </w:r>
    </w:p>
  </w:footnote>
  <w:footnote w:id="1">
    <w:p w14:paraId="44D40986" w14:textId="77777777" w:rsidR="001C20C1" w:rsidRDefault="001C20C1" w:rsidP="001C20C1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rozporządzenie</w:t>
      </w:r>
      <w:r w:rsidRPr="0022260B">
        <w:t xml:space="preserve">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</w:t>
      </w:r>
      <w:r>
        <w:t> </w:t>
      </w:r>
      <w:r w:rsidRPr="0022260B">
        <w:t>04.05.2016, str. 1)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8DA4A" w14:textId="565730B8" w:rsidR="00A36383" w:rsidRPr="00A36383" w:rsidRDefault="00A36383" w:rsidP="00A36383">
    <w:pPr>
      <w:pStyle w:val="Nagwek"/>
      <w:jc w:val="right"/>
      <w:rPr>
        <w:i/>
        <w:iCs/>
        <w:color w:val="FF0000"/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CA327540"/>
    <w:name w:val="WW8Num1"/>
    <w:lvl w:ilvl="0">
      <w:start w:val="1"/>
      <w:numFmt w:val="decimal"/>
      <w:lvlText w:val="§ %1."/>
      <w:lvlJc w:val="center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4"/>
    <w:multiLevelType w:val="multilevel"/>
    <w:tmpl w:val="00000004"/>
    <w:name w:val="WW8Num9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43F0E228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00000006"/>
    <w:multiLevelType w:val="multilevel"/>
    <w:tmpl w:val="5D6EDA1A"/>
    <w:name w:val="WW8Num11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0000007"/>
    <w:multiLevelType w:val="singleLevel"/>
    <w:tmpl w:val="00000007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00000008"/>
    <w:multiLevelType w:val="multilevel"/>
    <w:tmpl w:val="00000008"/>
    <w:name w:val="WW8Num14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0000009"/>
    <w:multiLevelType w:val="multilevel"/>
    <w:tmpl w:val="00000009"/>
    <w:name w:val="WW8Num15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0A"/>
    <w:multiLevelType w:val="multilevel"/>
    <w:tmpl w:val="0000000A"/>
    <w:name w:val="WW8Num16"/>
    <w:lvl w:ilvl="0">
      <w:start w:val="1"/>
      <w:numFmt w:val="decimal"/>
      <w:lvlText w:val="§ %1."/>
      <w:lvlJc w:val="center"/>
      <w:pPr>
        <w:tabs>
          <w:tab w:val="num" w:pos="1068"/>
        </w:tabs>
        <w:ind w:left="1068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" w15:restartNumberingAfterBreak="0">
    <w:nsid w:val="0000000B"/>
    <w:multiLevelType w:val="multilevel"/>
    <w:tmpl w:val="0000000B"/>
    <w:name w:val="WW8Num17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0C"/>
    <w:multiLevelType w:val="singleLevel"/>
    <w:tmpl w:val="0000000C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08C64422"/>
    <w:multiLevelType w:val="hybridMultilevel"/>
    <w:tmpl w:val="043E26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A569ED"/>
    <w:multiLevelType w:val="hybridMultilevel"/>
    <w:tmpl w:val="FC54E14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04841BA"/>
    <w:multiLevelType w:val="hybridMultilevel"/>
    <w:tmpl w:val="F9F6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0926441"/>
    <w:multiLevelType w:val="hybridMultilevel"/>
    <w:tmpl w:val="1E9A4DCC"/>
    <w:lvl w:ilvl="0" w:tplc="B72C9D28">
      <w:start w:val="1"/>
      <w:numFmt w:val="decimal"/>
      <w:lvlText w:val="%1)"/>
      <w:lvlJc w:val="left"/>
      <w:pPr>
        <w:ind w:left="8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44" w:hanging="360"/>
      </w:pPr>
    </w:lvl>
    <w:lvl w:ilvl="2" w:tplc="0415001B" w:tentative="1">
      <w:start w:val="1"/>
      <w:numFmt w:val="lowerRoman"/>
      <w:lvlText w:val="%3."/>
      <w:lvlJc w:val="right"/>
      <w:pPr>
        <w:ind w:left="2264" w:hanging="180"/>
      </w:pPr>
    </w:lvl>
    <w:lvl w:ilvl="3" w:tplc="0415000F" w:tentative="1">
      <w:start w:val="1"/>
      <w:numFmt w:val="decimal"/>
      <w:lvlText w:val="%4."/>
      <w:lvlJc w:val="left"/>
      <w:pPr>
        <w:ind w:left="2984" w:hanging="360"/>
      </w:pPr>
    </w:lvl>
    <w:lvl w:ilvl="4" w:tplc="04150019" w:tentative="1">
      <w:start w:val="1"/>
      <w:numFmt w:val="lowerLetter"/>
      <w:lvlText w:val="%5."/>
      <w:lvlJc w:val="left"/>
      <w:pPr>
        <w:ind w:left="3704" w:hanging="360"/>
      </w:pPr>
    </w:lvl>
    <w:lvl w:ilvl="5" w:tplc="0415001B" w:tentative="1">
      <w:start w:val="1"/>
      <w:numFmt w:val="lowerRoman"/>
      <w:lvlText w:val="%6."/>
      <w:lvlJc w:val="right"/>
      <w:pPr>
        <w:ind w:left="4424" w:hanging="180"/>
      </w:pPr>
    </w:lvl>
    <w:lvl w:ilvl="6" w:tplc="0415000F" w:tentative="1">
      <w:start w:val="1"/>
      <w:numFmt w:val="decimal"/>
      <w:lvlText w:val="%7."/>
      <w:lvlJc w:val="left"/>
      <w:pPr>
        <w:ind w:left="5144" w:hanging="360"/>
      </w:pPr>
    </w:lvl>
    <w:lvl w:ilvl="7" w:tplc="04150019" w:tentative="1">
      <w:start w:val="1"/>
      <w:numFmt w:val="lowerLetter"/>
      <w:lvlText w:val="%8."/>
      <w:lvlJc w:val="left"/>
      <w:pPr>
        <w:ind w:left="5864" w:hanging="360"/>
      </w:pPr>
    </w:lvl>
    <w:lvl w:ilvl="8" w:tplc="0415001B" w:tentative="1">
      <w:start w:val="1"/>
      <w:numFmt w:val="lowerRoman"/>
      <w:lvlText w:val="%9."/>
      <w:lvlJc w:val="right"/>
      <w:pPr>
        <w:ind w:left="6584" w:hanging="180"/>
      </w:pPr>
    </w:lvl>
  </w:abstractNum>
  <w:abstractNum w:abstractNumId="16" w15:restartNumberingAfterBreak="0">
    <w:nsid w:val="165F6820"/>
    <w:multiLevelType w:val="hybridMultilevel"/>
    <w:tmpl w:val="B0AC6D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94A74CC"/>
    <w:multiLevelType w:val="hybridMultilevel"/>
    <w:tmpl w:val="D946CDCC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BDC0FD9"/>
    <w:multiLevelType w:val="hybridMultilevel"/>
    <w:tmpl w:val="6AC0C8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6A24787"/>
    <w:multiLevelType w:val="hybridMultilevel"/>
    <w:tmpl w:val="DE34073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72448AD"/>
    <w:multiLevelType w:val="hybridMultilevel"/>
    <w:tmpl w:val="8EFCE5C6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E9A0261"/>
    <w:multiLevelType w:val="hybridMultilevel"/>
    <w:tmpl w:val="0800693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710215B"/>
    <w:multiLevelType w:val="hybridMultilevel"/>
    <w:tmpl w:val="D5387E44"/>
    <w:lvl w:ilvl="0" w:tplc="8A4AD5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81703B6"/>
    <w:multiLevelType w:val="hybridMultilevel"/>
    <w:tmpl w:val="330E0378"/>
    <w:lvl w:ilvl="0" w:tplc="748A68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F20E5E"/>
    <w:multiLevelType w:val="hybridMultilevel"/>
    <w:tmpl w:val="D4FE93DE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BF1513E"/>
    <w:multiLevelType w:val="hybridMultilevel"/>
    <w:tmpl w:val="472CF7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2F066B"/>
    <w:multiLevelType w:val="hybridMultilevel"/>
    <w:tmpl w:val="D9004CC8"/>
    <w:lvl w:ilvl="0" w:tplc="68E6AA22">
      <w:start w:val="1"/>
      <w:numFmt w:val="decimal"/>
      <w:lvlText w:val="%1)"/>
      <w:lvlJc w:val="left"/>
      <w:pPr>
        <w:ind w:left="8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4" w:hanging="360"/>
      </w:pPr>
    </w:lvl>
    <w:lvl w:ilvl="2" w:tplc="0415001B" w:tentative="1">
      <w:start w:val="1"/>
      <w:numFmt w:val="lowerRoman"/>
      <w:lvlText w:val="%3."/>
      <w:lvlJc w:val="right"/>
      <w:pPr>
        <w:ind w:left="1904" w:hanging="180"/>
      </w:pPr>
    </w:lvl>
    <w:lvl w:ilvl="3" w:tplc="0415000F" w:tentative="1">
      <w:start w:val="1"/>
      <w:numFmt w:val="decimal"/>
      <w:lvlText w:val="%4."/>
      <w:lvlJc w:val="left"/>
      <w:pPr>
        <w:ind w:left="2624" w:hanging="360"/>
      </w:pPr>
    </w:lvl>
    <w:lvl w:ilvl="4" w:tplc="04150019" w:tentative="1">
      <w:start w:val="1"/>
      <w:numFmt w:val="lowerLetter"/>
      <w:lvlText w:val="%5."/>
      <w:lvlJc w:val="left"/>
      <w:pPr>
        <w:ind w:left="3344" w:hanging="360"/>
      </w:pPr>
    </w:lvl>
    <w:lvl w:ilvl="5" w:tplc="0415001B" w:tentative="1">
      <w:start w:val="1"/>
      <w:numFmt w:val="lowerRoman"/>
      <w:lvlText w:val="%6."/>
      <w:lvlJc w:val="right"/>
      <w:pPr>
        <w:ind w:left="4064" w:hanging="180"/>
      </w:pPr>
    </w:lvl>
    <w:lvl w:ilvl="6" w:tplc="0415000F" w:tentative="1">
      <w:start w:val="1"/>
      <w:numFmt w:val="decimal"/>
      <w:lvlText w:val="%7."/>
      <w:lvlJc w:val="left"/>
      <w:pPr>
        <w:ind w:left="4784" w:hanging="360"/>
      </w:pPr>
    </w:lvl>
    <w:lvl w:ilvl="7" w:tplc="04150019" w:tentative="1">
      <w:start w:val="1"/>
      <w:numFmt w:val="lowerLetter"/>
      <w:lvlText w:val="%8."/>
      <w:lvlJc w:val="left"/>
      <w:pPr>
        <w:ind w:left="5504" w:hanging="360"/>
      </w:pPr>
    </w:lvl>
    <w:lvl w:ilvl="8" w:tplc="0415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27" w15:restartNumberingAfterBreak="0">
    <w:nsid w:val="45D718C4"/>
    <w:multiLevelType w:val="hybridMultilevel"/>
    <w:tmpl w:val="A542626E"/>
    <w:lvl w:ilvl="0" w:tplc="01B25C5C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A33E1F"/>
    <w:multiLevelType w:val="singleLevel"/>
    <w:tmpl w:val="0000000C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9" w15:restartNumberingAfterBreak="0">
    <w:nsid w:val="4E2069A1"/>
    <w:multiLevelType w:val="hybridMultilevel"/>
    <w:tmpl w:val="330E0378"/>
    <w:lvl w:ilvl="0" w:tplc="748A68C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0" w15:restartNumberingAfterBreak="0">
    <w:nsid w:val="51B60473"/>
    <w:multiLevelType w:val="hybridMultilevel"/>
    <w:tmpl w:val="ADA2D3F4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4C00C68"/>
    <w:multiLevelType w:val="hybridMultilevel"/>
    <w:tmpl w:val="2AE63186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CFC6EB9"/>
    <w:multiLevelType w:val="multilevel"/>
    <w:tmpl w:val="00000006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3" w15:restartNumberingAfterBreak="0">
    <w:nsid w:val="5EED7DF2"/>
    <w:multiLevelType w:val="hybridMultilevel"/>
    <w:tmpl w:val="679054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6F2F1A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A15354"/>
    <w:multiLevelType w:val="hybridMultilevel"/>
    <w:tmpl w:val="F452B86E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63406BBC"/>
    <w:multiLevelType w:val="hybridMultilevel"/>
    <w:tmpl w:val="7E6EE68E"/>
    <w:lvl w:ilvl="0" w:tplc="19C2801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1DC795E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3A166C8"/>
    <w:multiLevelType w:val="multilevel"/>
    <w:tmpl w:val="DCAC748C"/>
    <w:name w:val="WW8Num13"/>
    <w:lvl w:ilvl="0">
      <w:start w:val="21"/>
      <w:numFmt w:val="decimal"/>
      <w:lvlText w:val="§ %1."/>
      <w:lvlJc w:val="center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7" w15:restartNumberingAfterBreak="0">
    <w:nsid w:val="67C8205B"/>
    <w:multiLevelType w:val="hybridMultilevel"/>
    <w:tmpl w:val="88BC3C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9A52905"/>
    <w:multiLevelType w:val="hybridMultilevel"/>
    <w:tmpl w:val="9D427E72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A09176B"/>
    <w:multiLevelType w:val="hybridMultilevel"/>
    <w:tmpl w:val="B1D830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31710E"/>
    <w:multiLevelType w:val="hybridMultilevel"/>
    <w:tmpl w:val="F51005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D7901A5"/>
    <w:multiLevelType w:val="hybridMultilevel"/>
    <w:tmpl w:val="9D8A2E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23A7A34"/>
    <w:multiLevelType w:val="hybridMultilevel"/>
    <w:tmpl w:val="D27C8D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5144687"/>
    <w:multiLevelType w:val="hybridMultilevel"/>
    <w:tmpl w:val="BD48FC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AC64799"/>
    <w:multiLevelType w:val="hybridMultilevel"/>
    <w:tmpl w:val="1E60B1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A60C02"/>
    <w:multiLevelType w:val="hybridMultilevel"/>
    <w:tmpl w:val="605E77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0340573">
    <w:abstractNumId w:val="1"/>
  </w:num>
  <w:num w:numId="2" w16cid:durableId="1751853331">
    <w:abstractNumId w:val="2"/>
  </w:num>
  <w:num w:numId="3" w16cid:durableId="1998148960">
    <w:abstractNumId w:val="4"/>
  </w:num>
  <w:num w:numId="4" w16cid:durableId="228076383">
    <w:abstractNumId w:val="6"/>
  </w:num>
  <w:num w:numId="5" w16cid:durableId="435250268">
    <w:abstractNumId w:val="11"/>
  </w:num>
  <w:num w:numId="6" w16cid:durableId="1912304959">
    <w:abstractNumId w:val="32"/>
  </w:num>
  <w:num w:numId="7" w16cid:durableId="1085609392">
    <w:abstractNumId w:val="22"/>
  </w:num>
  <w:num w:numId="8" w16cid:durableId="654723981">
    <w:abstractNumId w:val="15"/>
  </w:num>
  <w:num w:numId="9" w16cid:durableId="494688133">
    <w:abstractNumId w:val="41"/>
  </w:num>
  <w:num w:numId="10" w16cid:durableId="1480263272">
    <w:abstractNumId w:val="33"/>
  </w:num>
  <w:num w:numId="11" w16cid:durableId="1875270311">
    <w:abstractNumId w:val="26"/>
  </w:num>
  <w:num w:numId="12" w16cid:durableId="2007202222">
    <w:abstractNumId w:val="23"/>
  </w:num>
  <w:num w:numId="13" w16cid:durableId="1323771979">
    <w:abstractNumId w:val="25"/>
  </w:num>
  <w:num w:numId="14" w16cid:durableId="2036495279">
    <w:abstractNumId w:val="29"/>
  </w:num>
  <w:num w:numId="15" w16cid:durableId="1142382467">
    <w:abstractNumId w:val="35"/>
  </w:num>
  <w:num w:numId="16" w16cid:durableId="1983534759">
    <w:abstractNumId w:val="27"/>
  </w:num>
  <w:num w:numId="17" w16cid:durableId="375934400">
    <w:abstractNumId w:val="13"/>
  </w:num>
  <w:num w:numId="18" w16cid:durableId="2013290047">
    <w:abstractNumId w:val="30"/>
  </w:num>
  <w:num w:numId="19" w16cid:durableId="1641958812">
    <w:abstractNumId w:val="38"/>
  </w:num>
  <w:num w:numId="20" w16cid:durableId="743794936">
    <w:abstractNumId w:val="31"/>
  </w:num>
  <w:num w:numId="21" w16cid:durableId="958606686">
    <w:abstractNumId w:val="20"/>
  </w:num>
  <w:num w:numId="22" w16cid:durableId="542324357">
    <w:abstractNumId w:val="24"/>
  </w:num>
  <w:num w:numId="23" w16cid:durableId="1507475945">
    <w:abstractNumId w:val="17"/>
  </w:num>
  <w:num w:numId="24" w16cid:durableId="1296258278">
    <w:abstractNumId w:val="43"/>
  </w:num>
  <w:num w:numId="25" w16cid:durableId="855120932">
    <w:abstractNumId w:val="28"/>
  </w:num>
  <w:num w:numId="26" w16cid:durableId="114990276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6605221">
    <w:abstractNumId w:val="14"/>
  </w:num>
  <w:num w:numId="28" w16cid:durableId="1561940534">
    <w:abstractNumId w:val="45"/>
  </w:num>
  <w:num w:numId="29" w16cid:durableId="1171413268">
    <w:abstractNumId w:val="18"/>
  </w:num>
  <w:num w:numId="30" w16cid:durableId="1387290368">
    <w:abstractNumId w:val="37"/>
  </w:num>
  <w:num w:numId="31" w16cid:durableId="271978967">
    <w:abstractNumId w:val="19"/>
  </w:num>
  <w:num w:numId="32" w16cid:durableId="1397314398">
    <w:abstractNumId w:val="16"/>
  </w:num>
  <w:num w:numId="33" w16cid:durableId="475610442">
    <w:abstractNumId w:val="44"/>
  </w:num>
  <w:num w:numId="34" w16cid:durableId="1748841595">
    <w:abstractNumId w:val="12"/>
  </w:num>
  <w:num w:numId="35" w16cid:durableId="1543861515">
    <w:abstractNumId w:val="40"/>
  </w:num>
  <w:num w:numId="36" w16cid:durableId="1036321000">
    <w:abstractNumId w:val="42"/>
  </w:num>
  <w:num w:numId="37" w16cid:durableId="1381053220">
    <w:abstractNumId w:val="21"/>
  </w:num>
  <w:num w:numId="38" w16cid:durableId="1416902965">
    <w:abstractNumId w:val="39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172"/>
    <w:rsid w:val="000024F9"/>
    <w:rsid w:val="0002062C"/>
    <w:rsid w:val="00032F90"/>
    <w:rsid w:val="000357C6"/>
    <w:rsid w:val="000427A4"/>
    <w:rsid w:val="00045223"/>
    <w:rsid w:val="00050A74"/>
    <w:rsid w:val="00057F6C"/>
    <w:rsid w:val="00066E2B"/>
    <w:rsid w:val="00073E0F"/>
    <w:rsid w:val="00094664"/>
    <w:rsid w:val="000A6139"/>
    <w:rsid w:val="000B0E8C"/>
    <w:rsid w:val="000B5308"/>
    <w:rsid w:val="000D3682"/>
    <w:rsid w:val="000E2D92"/>
    <w:rsid w:val="000F30F0"/>
    <w:rsid w:val="000F3AE4"/>
    <w:rsid w:val="000F4373"/>
    <w:rsid w:val="00100E32"/>
    <w:rsid w:val="0010569E"/>
    <w:rsid w:val="00116134"/>
    <w:rsid w:val="00122DD8"/>
    <w:rsid w:val="00124E98"/>
    <w:rsid w:val="00131C15"/>
    <w:rsid w:val="00133F19"/>
    <w:rsid w:val="001355A3"/>
    <w:rsid w:val="00136D23"/>
    <w:rsid w:val="00137766"/>
    <w:rsid w:val="001422A9"/>
    <w:rsid w:val="00146E82"/>
    <w:rsid w:val="0015518A"/>
    <w:rsid w:val="00163418"/>
    <w:rsid w:val="001658DA"/>
    <w:rsid w:val="00170FBB"/>
    <w:rsid w:val="00172D9A"/>
    <w:rsid w:val="001752B3"/>
    <w:rsid w:val="001804BA"/>
    <w:rsid w:val="00186A16"/>
    <w:rsid w:val="00190526"/>
    <w:rsid w:val="00197756"/>
    <w:rsid w:val="001A1F07"/>
    <w:rsid w:val="001A2564"/>
    <w:rsid w:val="001A78E8"/>
    <w:rsid w:val="001A7BBC"/>
    <w:rsid w:val="001B393B"/>
    <w:rsid w:val="001B40DE"/>
    <w:rsid w:val="001B5DFF"/>
    <w:rsid w:val="001C0494"/>
    <w:rsid w:val="001C20C1"/>
    <w:rsid w:val="001C4C74"/>
    <w:rsid w:val="001D1F39"/>
    <w:rsid w:val="001D4883"/>
    <w:rsid w:val="001D6007"/>
    <w:rsid w:val="001D6A88"/>
    <w:rsid w:val="001E1B5E"/>
    <w:rsid w:val="001E2180"/>
    <w:rsid w:val="001F75CA"/>
    <w:rsid w:val="0020688C"/>
    <w:rsid w:val="002159EE"/>
    <w:rsid w:val="002162C1"/>
    <w:rsid w:val="0021780A"/>
    <w:rsid w:val="00224B87"/>
    <w:rsid w:val="00251E70"/>
    <w:rsid w:val="002647A5"/>
    <w:rsid w:val="0027282F"/>
    <w:rsid w:val="0027642F"/>
    <w:rsid w:val="00276D62"/>
    <w:rsid w:val="00295081"/>
    <w:rsid w:val="002963D0"/>
    <w:rsid w:val="002A439C"/>
    <w:rsid w:val="002A4EC8"/>
    <w:rsid w:val="002E214F"/>
    <w:rsid w:val="002E3ED2"/>
    <w:rsid w:val="002F37FE"/>
    <w:rsid w:val="003009F7"/>
    <w:rsid w:val="00301211"/>
    <w:rsid w:val="00311611"/>
    <w:rsid w:val="00320C5B"/>
    <w:rsid w:val="00323682"/>
    <w:rsid w:val="003364A7"/>
    <w:rsid w:val="00336D59"/>
    <w:rsid w:val="00340DAF"/>
    <w:rsid w:val="00341B62"/>
    <w:rsid w:val="00346FBE"/>
    <w:rsid w:val="00351813"/>
    <w:rsid w:val="00355201"/>
    <w:rsid w:val="00355A15"/>
    <w:rsid w:val="00362A57"/>
    <w:rsid w:val="00365D99"/>
    <w:rsid w:val="00372443"/>
    <w:rsid w:val="00374198"/>
    <w:rsid w:val="00383F0C"/>
    <w:rsid w:val="00393477"/>
    <w:rsid w:val="00393E28"/>
    <w:rsid w:val="003A2B05"/>
    <w:rsid w:val="003A4CA5"/>
    <w:rsid w:val="003A7CCF"/>
    <w:rsid w:val="003C55D0"/>
    <w:rsid w:val="003D5059"/>
    <w:rsid w:val="003D78A3"/>
    <w:rsid w:val="003E00DE"/>
    <w:rsid w:val="003F072D"/>
    <w:rsid w:val="00403DB1"/>
    <w:rsid w:val="00404C7B"/>
    <w:rsid w:val="004067BF"/>
    <w:rsid w:val="00406EEB"/>
    <w:rsid w:val="00415E1C"/>
    <w:rsid w:val="00425327"/>
    <w:rsid w:val="00427679"/>
    <w:rsid w:val="00433AB8"/>
    <w:rsid w:val="00444452"/>
    <w:rsid w:val="00446498"/>
    <w:rsid w:val="00447A8C"/>
    <w:rsid w:val="00467831"/>
    <w:rsid w:val="00473313"/>
    <w:rsid w:val="004A3651"/>
    <w:rsid w:val="004B0953"/>
    <w:rsid w:val="004B35FE"/>
    <w:rsid w:val="004C2464"/>
    <w:rsid w:val="004D220C"/>
    <w:rsid w:val="004E4A8A"/>
    <w:rsid w:val="004F1791"/>
    <w:rsid w:val="004F42A4"/>
    <w:rsid w:val="00511F7D"/>
    <w:rsid w:val="00512176"/>
    <w:rsid w:val="00512475"/>
    <w:rsid w:val="00513881"/>
    <w:rsid w:val="005143B7"/>
    <w:rsid w:val="00520273"/>
    <w:rsid w:val="00531BCB"/>
    <w:rsid w:val="00534F67"/>
    <w:rsid w:val="005507C9"/>
    <w:rsid w:val="00561E32"/>
    <w:rsid w:val="00563B98"/>
    <w:rsid w:val="005667D4"/>
    <w:rsid w:val="00585D1D"/>
    <w:rsid w:val="00594160"/>
    <w:rsid w:val="00596B31"/>
    <w:rsid w:val="005A3ACB"/>
    <w:rsid w:val="005A7628"/>
    <w:rsid w:val="005B1BAF"/>
    <w:rsid w:val="005B39EC"/>
    <w:rsid w:val="005C0B89"/>
    <w:rsid w:val="005C390E"/>
    <w:rsid w:val="005C3C7D"/>
    <w:rsid w:val="005E365D"/>
    <w:rsid w:val="005F3561"/>
    <w:rsid w:val="00620D2C"/>
    <w:rsid w:val="0063091F"/>
    <w:rsid w:val="00631510"/>
    <w:rsid w:val="006419F9"/>
    <w:rsid w:val="006435A4"/>
    <w:rsid w:val="00645C46"/>
    <w:rsid w:val="00645F4C"/>
    <w:rsid w:val="00656DD4"/>
    <w:rsid w:val="00666F63"/>
    <w:rsid w:val="00674423"/>
    <w:rsid w:val="00683CAF"/>
    <w:rsid w:val="00685C10"/>
    <w:rsid w:val="00693C18"/>
    <w:rsid w:val="006A2E3E"/>
    <w:rsid w:val="006B03EB"/>
    <w:rsid w:val="006B5CEB"/>
    <w:rsid w:val="006C1DE4"/>
    <w:rsid w:val="006D03A8"/>
    <w:rsid w:val="006F37D5"/>
    <w:rsid w:val="006F64CA"/>
    <w:rsid w:val="0070123C"/>
    <w:rsid w:val="00704DF5"/>
    <w:rsid w:val="007213B7"/>
    <w:rsid w:val="0075168F"/>
    <w:rsid w:val="00761238"/>
    <w:rsid w:val="00761C82"/>
    <w:rsid w:val="00764172"/>
    <w:rsid w:val="0077016B"/>
    <w:rsid w:val="00770FA7"/>
    <w:rsid w:val="0077229C"/>
    <w:rsid w:val="00774906"/>
    <w:rsid w:val="00782E4C"/>
    <w:rsid w:val="007831BE"/>
    <w:rsid w:val="00784631"/>
    <w:rsid w:val="007A79C6"/>
    <w:rsid w:val="007B2358"/>
    <w:rsid w:val="007C0491"/>
    <w:rsid w:val="007C1139"/>
    <w:rsid w:val="007D1E57"/>
    <w:rsid w:val="007D2F91"/>
    <w:rsid w:val="007E1C72"/>
    <w:rsid w:val="007E7F64"/>
    <w:rsid w:val="007F3610"/>
    <w:rsid w:val="007F6176"/>
    <w:rsid w:val="00811899"/>
    <w:rsid w:val="00816580"/>
    <w:rsid w:val="00844FA7"/>
    <w:rsid w:val="0085483B"/>
    <w:rsid w:val="008574D5"/>
    <w:rsid w:val="008A04D6"/>
    <w:rsid w:val="008A1F46"/>
    <w:rsid w:val="008A3072"/>
    <w:rsid w:val="008A4F0D"/>
    <w:rsid w:val="008C28A8"/>
    <w:rsid w:val="008C415A"/>
    <w:rsid w:val="008D26B5"/>
    <w:rsid w:val="008F3453"/>
    <w:rsid w:val="008F4727"/>
    <w:rsid w:val="008F684A"/>
    <w:rsid w:val="008F7A67"/>
    <w:rsid w:val="009010A1"/>
    <w:rsid w:val="009029FE"/>
    <w:rsid w:val="00917E3C"/>
    <w:rsid w:val="00922EEC"/>
    <w:rsid w:val="00922FD1"/>
    <w:rsid w:val="009275C5"/>
    <w:rsid w:val="0094497D"/>
    <w:rsid w:val="00947784"/>
    <w:rsid w:val="00961FA4"/>
    <w:rsid w:val="00962D69"/>
    <w:rsid w:val="00963E4D"/>
    <w:rsid w:val="009752EF"/>
    <w:rsid w:val="009767DD"/>
    <w:rsid w:val="0098146A"/>
    <w:rsid w:val="009918C9"/>
    <w:rsid w:val="00993F22"/>
    <w:rsid w:val="009A0F71"/>
    <w:rsid w:val="009A2EFD"/>
    <w:rsid w:val="009A748F"/>
    <w:rsid w:val="009B5237"/>
    <w:rsid w:val="009D295D"/>
    <w:rsid w:val="009D36FC"/>
    <w:rsid w:val="00A02ABA"/>
    <w:rsid w:val="00A135AB"/>
    <w:rsid w:val="00A32192"/>
    <w:rsid w:val="00A36383"/>
    <w:rsid w:val="00A42207"/>
    <w:rsid w:val="00A55A3B"/>
    <w:rsid w:val="00A650BB"/>
    <w:rsid w:val="00A911B6"/>
    <w:rsid w:val="00AA3A1D"/>
    <w:rsid w:val="00AA7B75"/>
    <w:rsid w:val="00AB3335"/>
    <w:rsid w:val="00AB3E81"/>
    <w:rsid w:val="00AC0A66"/>
    <w:rsid w:val="00AE0FB3"/>
    <w:rsid w:val="00AE10F0"/>
    <w:rsid w:val="00AE1874"/>
    <w:rsid w:val="00AF74B8"/>
    <w:rsid w:val="00B05D84"/>
    <w:rsid w:val="00B0697C"/>
    <w:rsid w:val="00B10BC2"/>
    <w:rsid w:val="00B26BFB"/>
    <w:rsid w:val="00B3071E"/>
    <w:rsid w:val="00B31710"/>
    <w:rsid w:val="00B34FA1"/>
    <w:rsid w:val="00B416E3"/>
    <w:rsid w:val="00B510F8"/>
    <w:rsid w:val="00B52CE7"/>
    <w:rsid w:val="00B56ADB"/>
    <w:rsid w:val="00B72F42"/>
    <w:rsid w:val="00B81CE9"/>
    <w:rsid w:val="00B86471"/>
    <w:rsid w:val="00B9016C"/>
    <w:rsid w:val="00B92A6F"/>
    <w:rsid w:val="00B93A62"/>
    <w:rsid w:val="00B95145"/>
    <w:rsid w:val="00B96838"/>
    <w:rsid w:val="00BB1667"/>
    <w:rsid w:val="00BD0DA1"/>
    <w:rsid w:val="00BE36C8"/>
    <w:rsid w:val="00BE5478"/>
    <w:rsid w:val="00BF47D1"/>
    <w:rsid w:val="00C02553"/>
    <w:rsid w:val="00C05DED"/>
    <w:rsid w:val="00C126E1"/>
    <w:rsid w:val="00C178E9"/>
    <w:rsid w:val="00C31997"/>
    <w:rsid w:val="00C36F26"/>
    <w:rsid w:val="00C37FFA"/>
    <w:rsid w:val="00C51799"/>
    <w:rsid w:val="00C73132"/>
    <w:rsid w:val="00C7523F"/>
    <w:rsid w:val="00C81996"/>
    <w:rsid w:val="00C902D2"/>
    <w:rsid w:val="00C90D69"/>
    <w:rsid w:val="00C93F53"/>
    <w:rsid w:val="00CA32F1"/>
    <w:rsid w:val="00CC15A0"/>
    <w:rsid w:val="00CC226D"/>
    <w:rsid w:val="00CC2824"/>
    <w:rsid w:val="00CC318F"/>
    <w:rsid w:val="00CC7D3E"/>
    <w:rsid w:val="00CD234A"/>
    <w:rsid w:val="00CF3ED2"/>
    <w:rsid w:val="00CF6291"/>
    <w:rsid w:val="00D1122A"/>
    <w:rsid w:val="00D132D6"/>
    <w:rsid w:val="00D21E91"/>
    <w:rsid w:val="00D25953"/>
    <w:rsid w:val="00D26779"/>
    <w:rsid w:val="00D26935"/>
    <w:rsid w:val="00D35C41"/>
    <w:rsid w:val="00D63A8E"/>
    <w:rsid w:val="00D64AAE"/>
    <w:rsid w:val="00D664A1"/>
    <w:rsid w:val="00D77B41"/>
    <w:rsid w:val="00D83211"/>
    <w:rsid w:val="00D96B6A"/>
    <w:rsid w:val="00DA2F6C"/>
    <w:rsid w:val="00DA59DF"/>
    <w:rsid w:val="00DA5B4C"/>
    <w:rsid w:val="00DA6BFA"/>
    <w:rsid w:val="00DB0A82"/>
    <w:rsid w:val="00DC1ABA"/>
    <w:rsid w:val="00DC4CE5"/>
    <w:rsid w:val="00DE7CD6"/>
    <w:rsid w:val="00E0460D"/>
    <w:rsid w:val="00E14A83"/>
    <w:rsid w:val="00E16567"/>
    <w:rsid w:val="00E16617"/>
    <w:rsid w:val="00E219CE"/>
    <w:rsid w:val="00E22D15"/>
    <w:rsid w:val="00E24E3B"/>
    <w:rsid w:val="00E25311"/>
    <w:rsid w:val="00E3022B"/>
    <w:rsid w:val="00E30876"/>
    <w:rsid w:val="00E44EB2"/>
    <w:rsid w:val="00E505AD"/>
    <w:rsid w:val="00E6060B"/>
    <w:rsid w:val="00E65625"/>
    <w:rsid w:val="00E67833"/>
    <w:rsid w:val="00E713BE"/>
    <w:rsid w:val="00E82B9C"/>
    <w:rsid w:val="00E8356C"/>
    <w:rsid w:val="00EA5BBF"/>
    <w:rsid w:val="00EB0E3F"/>
    <w:rsid w:val="00EB1816"/>
    <w:rsid w:val="00EB6518"/>
    <w:rsid w:val="00ED18BB"/>
    <w:rsid w:val="00EE1362"/>
    <w:rsid w:val="00EE20E3"/>
    <w:rsid w:val="00EE64F8"/>
    <w:rsid w:val="00EE68D8"/>
    <w:rsid w:val="00EF4DAB"/>
    <w:rsid w:val="00EF68DC"/>
    <w:rsid w:val="00EF7787"/>
    <w:rsid w:val="00F011B5"/>
    <w:rsid w:val="00F039F6"/>
    <w:rsid w:val="00F169CA"/>
    <w:rsid w:val="00F20296"/>
    <w:rsid w:val="00F250B2"/>
    <w:rsid w:val="00F26D11"/>
    <w:rsid w:val="00F359E3"/>
    <w:rsid w:val="00F426B7"/>
    <w:rsid w:val="00F46395"/>
    <w:rsid w:val="00F54DBF"/>
    <w:rsid w:val="00F5717D"/>
    <w:rsid w:val="00F60F85"/>
    <w:rsid w:val="00F67000"/>
    <w:rsid w:val="00F741E3"/>
    <w:rsid w:val="00F77048"/>
    <w:rsid w:val="00F83E5C"/>
    <w:rsid w:val="00F8740E"/>
    <w:rsid w:val="00FA19AB"/>
    <w:rsid w:val="00FB1199"/>
    <w:rsid w:val="00FC1E76"/>
    <w:rsid w:val="00FD5024"/>
    <w:rsid w:val="00FF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E645B"/>
  <w15:chartTrackingRefBased/>
  <w15:docId w15:val="{FE120AE3-935D-4600-B0D2-5D0BD67DF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3091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3091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3091F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/>
      <w:b/>
      <w:i w:val="0"/>
    </w:rPr>
  </w:style>
  <w:style w:type="character" w:customStyle="1" w:styleId="WW8Num3z0">
    <w:name w:val="WW8Num3z0"/>
    <w:rPr>
      <w:b/>
      <w:i w:val="0"/>
    </w:rPr>
  </w:style>
  <w:style w:type="character" w:customStyle="1" w:styleId="WW8Num6z0">
    <w:name w:val="WW8Num6z0"/>
    <w:rPr>
      <w:rFonts w:ascii="Times New Roman" w:hAnsi="Times New Roman"/>
      <w:b w:val="0"/>
      <w:i w:val="0"/>
      <w:sz w:val="20"/>
    </w:rPr>
  </w:style>
  <w:style w:type="character" w:customStyle="1" w:styleId="WW8Num9z0">
    <w:name w:val="WW8Num9z0"/>
    <w:rPr>
      <w:b/>
      <w:i w:val="0"/>
    </w:rPr>
  </w:style>
  <w:style w:type="character" w:customStyle="1" w:styleId="WW8Num11z0">
    <w:name w:val="WW8Num11z0"/>
    <w:rPr>
      <w:b/>
      <w:i w:val="0"/>
    </w:rPr>
  </w:style>
  <w:style w:type="character" w:customStyle="1" w:styleId="WW8Num14z0">
    <w:name w:val="WW8Num14z0"/>
    <w:rPr>
      <w:b/>
      <w:i w:val="0"/>
    </w:rPr>
  </w:style>
  <w:style w:type="character" w:customStyle="1" w:styleId="WW8Num15z0">
    <w:name w:val="WW8Num15z0"/>
    <w:rPr>
      <w:b/>
      <w:i w:val="0"/>
    </w:rPr>
  </w:style>
  <w:style w:type="character" w:customStyle="1" w:styleId="WW8Num16z0">
    <w:name w:val="WW8Num16z0"/>
    <w:rPr>
      <w:b/>
      <w:i w:val="0"/>
    </w:rPr>
  </w:style>
  <w:style w:type="character" w:customStyle="1" w:styleId="WW8Num17z0">
    <w:name w:val="WW8Num17z0"/>
    <w:rPr>
      <w:b/>
      <w:i w:val="0"/>
    </w:rPr>
  </w:style>
  <w:style w:type="character" w:customStyle="1" w:styleId="WW8Num18z0">
    <w:name w:val="WW8Num18z0"/>
    <w:rPr>
      <w:b/>
      <w:i w:val="0"/>
    </w:rPr>
  </w:style>
  <w:style w:type="character" w:customStyle="1" w:styleId="WW8Num19z0">
    <w:name w:val="WW8Num19z0"/>
    <w:rPr>
      <w:b/>
      <w:i w:val="0"/>
    </w:rPr>
  </w:style>
  <w:style w:type="character" w:customStyle="1" w:styleId="Domylnaczcionkaakapitu1">
    <w:name w:val="Domyślna czcionka akapitu1"/>
  </w:style>
  <w:style w:type="character" w:customStyle="1" w:styleId="Odsyaczdokomentarza">
    <w:name w:val="Odsyłacz do komentarza"/>
    <w:rPr>
      <w:sz w:val="16"/>
    </w:rPr>
  </w:style>
  <w:style w:type="character" w:customStyle="1" w:styleId="Znakiprzypiswdolnych">
    <w:name w:val="Znaki przypisów dolnych"/>
    <w:rPr>
      <w:vertAlign w:val="superscript"/>
    </w:rPr>
  </w:style>
  <w:style w:type="character" w:styleId="Odwoanieprzypisudolnego">
    <w:name w:val="footnote reference"/>
    <w:uiPriority w:val="99"/>
    <w:semiHidden/>
    <w:rPr>
      <w:vertAlign w:val="superscript"/>
    </w:rPr>
  </w:style>
  <w:style w:type="character" w:styleId="Odwoanieprzypisukocowego">
    <w:name w:val="endnote reference"/>
    <w:semiHidden/>
    <w:rPr>
      <w:vertAlign w:val="superscript"/>
    </w:rPr>
  </w:style>
  <w:style w:type="character" w:customStyle="1" w:styleId="Znakiprzypiswkocowych">
    <w:name w:val="Znaki przypisów końcowych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link w:val="TekstpodstawowyZnak"/>
    <w:semiHidden/>
    <w:pPr>
      <w:jc w:val="both"/>
    </w:pPr>
    <w:rPr>
      <w:sz w:val="24"/>
      <w:lang w:val="x-none"/>
    </w:rPr>
  </w:style>
  <w:style w:type="paragraph" w:styleId="Lista">
    <w:name w:val="List"/>
    <w:basedOn w:val="Tekstpodstawowy"/>
    <w:semiHidden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styleId="Tekstpodstawowywcity">
    <w:name w:val="Body Text Indent"/>
    <w:basedOn w:val="Normalny"/>
    <w:link w:val="TekstpodstawowywcityZnak"/>
    <w:semiHidden/>
    <w:rPr>
      <w:rFonts w:ascii="Arial Narrow" w:hAnsi="Arial Narrow"/>
      <w:i/>
      <w:u w:val="single"/>
      <w:lang w:val="x-none"/>
    </w:rPr>
  </w:style>
  <w:style w:type="paragraph" w:customStyle="1" w:styleId="Tekstpodstawowywcity21">
    <w:name w:val="Tekst podstawowy wcięty 21"/>
    <w:basedOn w:val="Normalny"/>
    <w:pPr>
      <w:ind w:left="1276" w:hanging="1276"/>
      <w:jc w:val="both"/>
    </w:pPr>
    <w:rPr>
      <w:b/>
      <w:sz w:val="26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  <w:spacing w:after="120"/>
      <w:jc w:val="both"/>
    </w:pPr>
    <w:rPr>
      <w:rFonts w:ascii="Verdana" w:hAnsi="Verdana"/>
      <w:sz w:val="22"/>
      <w:lang w:val="x-none"/>
    </w:rPr>
  </w:style>
  <w:style w:type="paragraph" w:styleId="Tekstprzypisudolnego">
    <w:name w:val="footnote text"/>
    <w:basedOn w:val="Normalny"/>
    <w:link w:val="TekstprzypisudolnegoZnak"/>
    <w:uiPriority w:val="99"/>
    <w:semiHidden/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Hipercze">
    <w:name w:val="Hyperlink"/>
    <w:uiPriority w:val="99"/>
    <w:unhideWhenUsed/>
    <w:rsid w:val="00704DF5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A3072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8A3072"/>
  </w:style>
  <w:style w:type="character" w:customStyle="1" w:styleId="StopkaZnak">
    <w:name w:val="Stopka Znak"/>
    <w:link w:val="Stopka"/>
    <w:uiPriority w:val="99"/>
    <w:rsid w:val="008A3072"/>
    <w:rPr>
      <w:rFonts w:ascii="Verdana" w:hAnsi="Verdana"/>
      <w:sz w:val="22"/>
    </w:rPr>
  </w:style>
  <w:style w:type="character" w:customStyle="1" w:styleId="TekstpodstawowywcityZnak">
    <w:name w:val="Tekst podstawowy wcięty Znak"/>
    <w:link w:val="Tekstpodstawowywcity"/>
    <w:semiHidden/>
    <w:rsid w:val="007C1139"/>
    <w:rPr>
      <w:rFonts w:ascii="Arial Narrow" w:hAnsi="Arial Narrow"/>
      <w:i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B5CEB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6B5CEB"/>
    <w:rPr>
      <w:rFonts w:ascii="Tahoma" w:hAnsi="Tahoma" w:cs="Tahoma"/>
      <w:sz w:val="16"/>
      <w:szCs w:val="16"/>
    </w:rPr>
  </w:style>
  <w:style w:type="character" w:customStyle="1" w:styleId="alb">
    <w:name w:val="a_lb"/>
    <w:basedOn w:val="Domylnaczcionkaakapitu"/>
    <w:rsid w:val="006B5CEB"/>
  </w:style>
  <w:style w:type="character" w:styleId="Odwoaniedokomentarza">
    <w:name w:val="annotation reference"/>
    <w:uiPriority w:val="99"/>
    <w:semiHidden/>
    <w:unhideWhenUsed/>
    <w:rsid w:val="00DA5B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A5B4C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DA5B4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A5B4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DA5B4C"/>
    <w:rPr>
      <w:b/>
      <w:bCs/>
    </w:rPr>
  </w:style>
  <w:style w:type="paragraph" w:styleId="Poprawka">
    <w:name w:val="Revision"/>
    <w:hidden/>
    <w:uiPriority w:val="99"/>
    <w:semiHidden/>
    <w:rsid w:val="00DA5B4C"/>
  </w:style>
  <w:style w:type="character" w:customStyle="1" w:styleId="Nagwek1Znak">
    <w:name w:val="Nagłówek 1 Znak"/>
    <w:link w:val="Nagwek1"/>
    <w:uiPriority w:val="9"/>
    <w:rsid w:val="0063091F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rsid w:val="0063091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rsid w:val="0063091F"/>
    <w:rPr>
      <w:rFonts w:ascii="Cambria" w:eastAsia="Times New Roman" w:hAnsi="Cambria" w:cs="Times New Roman"/>
      <w:b/>
      <w:bCs/>
      <w:sz w:val="26"/>
      <w:szCs w:val="26"/>
    </w:rPr>
  </w:style>
  <w:style w:type="paragraph" w:styleId="Lista2">
    <w:name w:val="List 2"/>
    <w:basedOn w:val="Normalny"/>
    <w:uiPriority w:val="99"/>
    <w:unhideWhenUsed/>
    <w:rsid w:val="0063091F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63091F"/>
    <w:pPr>
      <w:ind w:left="849" w:hanging="283"/>
      <w:contextualSpacing/>
    </w:pPr>
  </w:style>
  <w:style w:type="paragraph" w:styleId="Lista-kontynuacja">
    <w:name w:val="List Continue"/>
    <w:basedOn w:val="Normalny"/>
    <w:uiPriority w:val="99"/>
    <w:unhideWhenUsed/>
    <w:rsid w:val="0063091F"/>
    <w:pPr>
      <w:spacing w:after="120"/>
      <w:ind w:left="283"/>
      <w:contextualSpacing/>
    </w:pPr>
  </w:style>
  <w:style w:type="paragraph" w:styleId="Lista-kontynuacja2">
    <w:name w:val="List Continue 2"/>
    <w:basedOn w:val="Normalny"/>
    <w:uiPriority w:val="99"/>
    <w:unhideWhenUsed/>
    <w:rsid w:val="0063091F"/>
    <w:pPr>
      <w:spacing w:after="120"/>
      <w:ind w:left="566"/>
      <w:contextualSpacing/>
    </w:pPr>
  </w:style>
  <w:style w:type="paragraph" w:styleId="Lista-kontynuacja3">
    <w:name w:val="List Continue 3"/>
    <w:basedOn w:val="Normalny"/>
    <w:uiPriority w:val="99"/>
    <w:unhideWhenUsed/>
    <w:rsid w:val="0063091F"/>
    <w:pPr>
      <w:spacing w:after="120"/>
      <w:ind w:left="849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63091F"/>
    <w:rPr>
      <w:b/>
      <w:bCs/>
    </w:rPr>
  </w:style>
  <w:style w:type="paragraph" w:styleId="Tytu">
    <w:name w:val="Title"/>
    <w:basedOn w:val="Normalny"/>
    <w:next w:val="Normalny"/>
    <w:link w:val="TytuZnak"/>
    <w:uiPriority w:val="10"/>
    <w:qFormat/>
    <w:rsid w:val="0063091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/>
    </w:rPr>
  </w:style>
  <w:style w:type="character" w:customStyle="1" w:styleId="TytuZnak">
    <w:name w:val="Tytuł Znak"/>
    <w:link w:val="Tytu"/>
    <w:uiPriority w:val="10"/>
    <w:rsid w:val="0063091F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3091F"/>
    <w:pPr>
      <w:spacing w:after="60"/>
      <w:jc w:val="center"/>
      <w:outlineLvl w:val="1"/>
    </w:pPr>
    <w:rPr>
      <w:rFonts w:ascii="Cambria" w:hAnsi="Cambria"/>
      <w:sz w:val="24"/>
      <w:szCs w:val="24"/>
      <w:lang w:val="x-none"/>
    </w:rPr>
  </w:style>
  <w:style w:type="character" w:customStyle="1" w:styleId="PodtytuZnak">
    <w:name w:val="Podtytuł Znak"/>
    <w:link w:val="Podtytu"/>
    <w:uiPriority w:val="11"/>
    <w:rsid w:val="0063091F"/>
    <w:rPr>
      <w:rFonts w:ascii="Cambria" w:eastAsia="Times New Roman" w:hAnsi="Cambria" w:cs="Times New Roman"/>
      <w:sz w:val="24"/>
      <w:szCs w:val="24"/>
    </w:rPr>
  </w:style>
  <w:style w:type="paragraph" w:styleId="Wcicienormalne">
    <w:name w:val="Normal Indent"/>
    <w:basedOn w:val="Normalny"/>
    <w:uiPriority w:val="99"/>
    <w:unhideWhenUsed/>
    <w:rsid w:val="0063091F"/>
    <w:pPr>
      <w:ind w:left="708"/>
    </w:p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63091F"/>
    <w:pPr>
      <w:spacing w:after="120"/>
      <w:ind w:firstLine="210"/>
      <w:jc w:val="left"/>
    </w:pPr>
    <w:rPr>
      <w:sz w:val="20"/>
    </w:rPr>
  </w:style>
  <w:style w:type="character" w:customStyle="1" w:styleId="TekstpodstawowyZnak">
    <w:name w:val="Tekst podstawowy Znak"/>
    <w:link w:val="Tekstpodstawowy"/>
    <w:semiHidden/>
    <w:rsid w:val="0063091F"/>
    <w:rPr>
      <w:sz w:val="24"/>
    </w:rPr>
  </w:style>
  <w:style w:type="character" w:customStyle="1" w:styleId="TekstpodstawowyzwciciemZnak">
    <w:name w:val="Tekst podstawowy z wcięciem Znak"/>
    <w:basedOn w:val="TekstpodstawowyZnak"/>
    <w:link w:val="Tekstpodstawowyzwciciem"/>
    <w:rsid w:val="0063091F"/>
    <w:rPr>
      <w:sz w:val="24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63091F"/>
    <w:pPr>
      <w:spacing w:after="120"/>
      <w:ind w:left="283" w:firstLine="210"/>
    </w:pPr>
    <w:rPr>
      <w:rFonts w:ascii="Times New Roman" w:hAnsi="Times New Roman"/>
      <w:i w:val="0"/>
      <w:u w:val="none"/>
      <w:lang w:val="pl-PL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63091F"/>
    <w:rPr>
      <w:rFonts w:ascii="Arial Narrow" w:hAnsi="Arial Narrow"/>
      <w:i/>
      <w:u w:val="single"/>
    </w:rPr>
  </w:style>
  <w:style w:type="character" w:styleId="Uwydatnienie">
    <w:name w:val="Emphasis"/>
    <w:uiPriority w:val="20"/>
    <w:qFormat/>
    <w:rsid w:val="0077229C"/>
    <w:rPr>
      <w:i/>
      <w:iCs/>
    </w:rPr>
  </w:style>
  <w:style w:type="paragraph" w:styleId="Akapitzlist">
    <w:name w:val="List Paragraph"/>
    <w:basedOn w:val="Normalny"/>
    <w:uiPriority w:val="34"/>
    <w:qFormat/>
    <w:rsid w:val="00A36383"/>
    <w:pPr>
      <w:ind w:left="720"/>
      <w:contextualSpacing/>
    </w:pPr>
    <w:rPr>
      <w:lang w:eastAsia="en-US"/>
    </w:rPr>
  </w:style>
  <w:style w:type="character" w:styleId="Nierozpoznanawzmianka">
    <w:name w:val="Unresolved Mention"/>
    <w:uiPriority w:val="99"/>
    <w:semiHidden/>
    <w:unhideWhenUsed/>
    <w:rsid w:val="002F37FE"/>
    <w:rPr>
      <w:color w:val="605E5C"/>
      <w:shd w:val="clear" w:color="auto" w:fill="E1DFDD"/>
    </w:rPr>
  </w:style>
  <w:style w:type="character" w:styleId="UyteHipercze">
    <w:name w:val="FollowedHyperlink"/>
    <w:uiPriority w:val="99"/>
    <w:semiHidden/>
    <w:unhideWhenUsed/>
    <w:rsid w:val="00467831"/>
    <w:rPr>
      <w:color w:val="954F72"/>
      <w:u w:val="single"/>
    </w:rPr>
  </w:style>
  <w:style w:type="paragraph" w:customStyle="1" w:styleId="Default">
    <w:name w:val="Default"/>
    <w:rsid w:val="003E00DE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C20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1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74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4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42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56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00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5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7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82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8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A0381-D1CE-422B-8D17-EE709E26D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konkursu na stanowisko</vt:lpstr>
    </vt:vector>
  </TitlesOfParts>
  <Company>Microsoft</Company>
  <LinksUpToDate>false</LinksUpToDate>
  <CharactersWithSpaces>1196</CharactersWithSpaces>
  <SharedDoc>false</SharedDoc>
  <HLinks>
    <vt:vector size="18" baseType="variant">
      <vt:variant>
        <vt:i4>65548</vt:i4>
      </vt:variant>
      <vt:variant>
        <vt:i4>6</vt:i4>
      </vt:variant>
      <vt:variant>
        <vt:i4>0</vt:i4>
      </vt:variant>
      <vt:variant>
        <vt:i4>5</vt:i4>
      </vt:variant>
      <vt:variant>
        <vt:lpwstr>https://khk.krakow.pl/pl/bip/ogloszenia-i-przetargi/konkurs-1</vt:lpwstr>
      </vt:variant>
      <vt:variant>
        <vt:lpwstr/>
      </vt:variant>
      <vt:variant>
        <vt:i4>3014717</vt:i4>
      </vt:variant>
      <vt:variant>
        <vt:i4>3</vt:i4>
      </vt:variant>
      <vt:variant>
        <vt:i4>0</vt:i4>
      </vt:variant>
      <vt:variant>
        <vt:i4>5</vt:i4>
      </vt:variant>
      <vt:variant>
        <vt:lpwstr>https://khk.krakow.pl/pl/bip/ogloszenia-i-przetargi/konkurs-1/</vt:lpwstr>
      </vt:variant>
      <vt:variant>
        <vt:lpwstr/>
      </vt:variant>
      <vt:variant>
        <vt:i4>3014717</vt:i4>
      </vt:variant>
      <vt:variant>
        <vt:i4>0</vt:i4>
      </vt:variant>
      <vt:variant>
        <vt:i4>0</vt:i4>
      </vt:variant>
      <vt:variant>
        <vt:i4>5</vt:i4>
      </vt:variant>
      <vt:variant>
        <vt:lpwstr>https://khk.krakow.pl/pl/bip/ogloszenia-i-przetargi/konkurs-1/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konkursu na stanowisko</dc:title>
  <dc:subject/>
  <dc:creator>pocielar</dc:creator>
  <cp:keywords/>
  <cp:lastModifiedBy>Stanisława Kozanecka</cp:lastModifiedBy>
  <cp:revision>3</cp:revision>
  <cp:lastPrinted>2025-10-20T13:20:00Z</cp:lastPrinted>
  <dcterms:created xsi:type="dcterms:W3CDTF">2025-10-28T10:06:00Z</dcterms:created>
  <dcterms:modified xsi:type="dcterms:W3CDTF">2025-10-28T10:07:00Z</dcterms:modified>
</cp:coreProperties>
</file>